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2577FD">
        <w:rPr>
          <w:rFonts w:eastAsia="SimSun"/>
          <w:b/>
          <w:i/>
          <w:kern w:val="2"/>
          <w:sz w:val="28"/>
          <w:szCs w:val="28"/>
          <w:lang w:eastAsia="hi-IN" w:bidi="hi-IN"/>
        </w:rPr>
        <w:t>3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2577FD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bookmarkStart w:id="0" w:name="_Hlk37527889"/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  <w:r w:rsidR="002577FD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bookmarkEnd w:id="0"/>
      <w:tr w:rsidR="002577FD" w:rsidRPr="00EC5BA5" w:rsidTr="002577F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Pr="00A35459" w:rsidRDefault="002577FD" w:rsidP="006279E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Default="002577FD" w:rsidP="006279E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Default="002577FD" w:rsidP="006279E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Pr="002577FD" w:rsidRDefault="002577FD" w:rsidP="006279E4">
            <w:pPr>
              <w:spacing w:line="276" w:lineRule="auto"/>
              <w:rPr>
                <w:kern w:val="2"/>
                <w:sz w:val="24"/>
                <w:szCs w:val="24"/>
                <w:lang w:val="en-US"/>
              </w:rPr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9</w:t>
            </w:r>
            <w:r w:rsidRPr="002577FD">
              <w:rPr>
                <w:kern w:val="2"/>
                <w:sz w:val="24"/>
                <w:szCs w:val="24"/>
                <w:lang w:val="en-US"/>
              </w:rPr>
              <w:t>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Pr="00EC5BA5" w:rsidRDefault="002577FD" w:rsidP="006279E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</w:t>
            </w: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 xml:space="preserve">видео материал в группу </w:t>
            </w:r>
            <w:proofErr w:type="spellStart"/>
            <w:r w:rsidRPr="002577FD">
              <w:rPr>
                <w:rFonts w:eastAsia="Andale Sans UI"/>
                <w:kern w:val="2"/>
                <w:sz w:val="24"/>
                <w:szCs w:val="24"/>
                <w:lang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Pr="002577FD" w:rsidRDefault="002577FD" w:rsidP="006279E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proofErr w:type="spellStart"/>
            <w:r w:rsidRPr="002577FD"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>мин</w:t>
            </w:r>
            <w:proofErr w:type="spellEnd"/>
            <w:r w:rsidRPr="002577FD"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Pr="002577FD" w:rsidRDefault="002577FD" w:rsidP="006279E4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Default="002577FD" w:rsidP="006279E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Дом.</w:t>
            </w:r>
          </w:p>
          <w:p w:rsidR="002577FD" w:rsidRPr="00A35459" w:rsidRDefault="002577FD" w:rsidP="006279E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7FD" w:rsidRDefault="002577FD" w:rsidP="00627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577FD" w:rsidRDefault="002577FD" w:rsidP="00627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577FD" w:rsidRPr="00EC5BA5" w:rsidRDefault="002577FD" w:rsidP="00627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2577FD">
              <w:rPr>
                <w:sz w:val="24"/>
                <w:szCs w:val="24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proofErr w:type="spellStart"/>
            <w:r w:rsidRPr="002577FD">
              <w:rPr>
                <w:sz w:val="24"/>
                <w:szCs w:val="24"/>
              </w:rPr>
              <w:t>App</w:t>
            </w:r>
            <w:proofErr w:type="spellEnd"/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17331F"/>
    <w:rsid w:val="00223AA7"/>
    <w:rsid w:val="002577FD"/>
    <w:rsid w:val="00322E20"/>
    <w:rsid w:val="00353EE8"/>
    <w:rsid w:val="003A56FB"/>
    <w:rsid w:val="003B6AE3"/>
    <w:rsid w:val="00576038"/>
    <w:rsid w:val="00723F24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ACFD"/>
  <w15:docId w15:val="{38B9DB6F-B727-4D51-ACD8-CFFDCF6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4</cp:revision>
  <dcterms:created xsi:type="dcterms:W3CDTF">2020-04-11T16:32:00Z</dcterms:created>
  <dcterms:modified xsi:type="dcterms:W3CDTF">2020-04-11T17:05:00Z</dcterms:modified>
</cp:coreProperties>
</file>